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 w:rsidR="00C14C57">
        <w:rPr>
          <w:rFonts w:eastAsia="SimSun"/>
          <w:b/>
          <w:i/>
          <w:kern w:val="2"/>
          <w:sz w:val="28"/>
          <w:szCs w:val="28"/>
          <w:lang w:eastAsia="hi-IN" w:bidi="hi-IN"/>
        </w:rPr>
        <w:t>май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№1 (</w:t>
      </w:r>
      <w:r w:rsidR="00027C01">
        <w:rPr>
          <w:rFonts w:eastAsia="SimSun"/>
          <w:b/>
          <w:i/>
          <w:kern w:val="2"/>
          <w:sz w:val="28"/>
          <w:szCs w:val="28"/>
          <w:lang w:eastAsia="hi-IN" w:bidi="hi-IN"/>
        </w:rPr>
        <w:t>введение в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танец 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027C01" w:rsidRPr="00A35459" w:rsidTr="00FF5AD3">
        <w:tc>
          <w:tcPr>
            <w:tcW w:w="710" w:type="dxa"/>
            <w:hideMark/>
          </w:tcPr>
          <w:p w:rsidR="00027C01" w:rsidRPr="00A35459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</w:t>
            </w:r>
            <w:r w:rsidR="00C14C57">
              <w:rPr>
                <w:rFonts w:eastAsia="Andale Sans UI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027C01" w:rsidP="00027C01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27C01" w:rsidRPr="00EC5BA5" w:rsidRDefault="00027C01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01" w:rsidRDefault="00C14C57" w:rsidP="00C14C57">
            <w:pPr>
              <w:pStyle w:val="21"/>
              <w:spacing w:line="276" w:lineRule="auto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iCs/>
                <w:sz w:val="24"/>
                <w:szCs w:val="24"/>
              </w:rPr>
              <w:t>Разучивание танцевальных композиций</w:t>
            </w:r>
          </w:p>
        </w:tc>
        <w:tc>
          <w:tcPr>
            <w:tcW w:w="737" w:type="dxa"/>
            <w:hideMark/>
          </w:tcPr>
          <w:p w:rsidR="00027C01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27C01" w:rsidRPr="00A35459" w:rsidRDefault="00027C01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27C01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27C01" w:rsidRPr="00EC5BA5" w:rsidRDefault="00027C01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4C57" w:rsidRPr="00A35459" w:rsidTr="00FF5AD3">
        <w:tc>
          <w:tcPr>
            <w:tcW w:w="710" w:type="dxa"/>
            <w:hideMark/>
          </w:tcPr>
          <w:p w:rsidR="00C14C57" w:rsidRPr="00A35459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>
            <w:r w:rsidRPr="008F267F">
              <w:rPr>
                <w:iCs/>
                <w:sz w:val="24"/>
                <w:szCs w:val="24"/>
              </w:rPr>
              <w:t>Разучивание танцевальных композиций</w:t>
            </w:r>
          </w:p>
        </w:tc>
        <w:tc>
          <w:tcPr>
            <w:tcW w:w="737" w:type="dxa"/>
            <w:hideMark/>
          </w:tcPr>
          <w:p w:rsidR="00C14C57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4C57" w:rsidRPr="00A35459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4C57" w:rsidRPr="00EC5BA5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4C57" w:rsidRPr="00A35459" w:rsidTr="00FF5AD3">
        <w:tc>
          <w:tcPr>
            <w:tcW w:w="710" w:type="dxa"/>
            <w:hideMark/>
          </w:tcPr>
          <w:p w:rsidR="00C14C57" w:rsidRPr="00A35459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spacing w:line="276" w:lineRule="auto"/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>
            <w:r w:rsidRPr="008F267F">
              <w:rPr>
                <w:iCs/>
                <w:sz w:val="24"/>
                <w:szCs w:val="24"/>
              </w:rPr>
              <w:t>Разучивание танцевальных композиций</w:t>
            </w:r>
          </w:p>
        </w:tc>
        <w:tc>
          <w:tcPr>
            <w:tcW w:w="737" w:type="dxa"/>
            <w:hideMark/>
          </w:tcPr>
          <w:p w:rsidR="00C14C57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4C57" w:rsidRPr="00A35459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4C57" w:rsidRPr="00EC5BA5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4C57" w:rsidRPr="00A35459" w:rsidTr="00FF5AD3">
        <w:trPr>
          <w:trHeight w:val="415"/>
        </w:trPr>
        <w:tc>
          <w:tcPr>
            <w:tcW w:w="710" w:type="dxa"/>
            <w:hideMark/>
          </w:tcPr>
          <w:p w:rsidR="00C14C57" w:rsidRPr="00A35459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>
            <w:r w:rsidRPr="008F267F">
              <w:rPr>
                <w:iCs/>
                <w:sz w:val="24"/>
                <w:szCs w:val="24"/>
              </w:rPr>
              <w:t>Разучивание танцевальных композиций</w:t>
            </w:r>
          </w:p>
        </w:tc>
        <w:tc>
          <w:tcPr>
            <w:tcW w:w="737" w:type="dxa"/>
            <w:hideMark/>
          </w:tcPr>
          <w:p w:rsidR="00C14C57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4C57" w:rsidRPr="00A35459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4C57" w:rsidRPr="00EC5BA5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4C57" w:rsidRPr="00A35459" w:rsidTr="00FF5AD3">
        <w:tc>
          <w:tcPr>
            <w:tcW w:w="710" w:type="dxa"/>
            <w:hideMark/>
          </w:tcPr>
          <w:p w:rsidR="00C14C57" w:rsidRPr="00A35459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15.00</w:t>
            </w:r>
          </w:p>
        </w:tc>
        <w:tc>
          <w:tcPr>
            <w:tcW w:w="1417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lastRenderedPageBreak/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>
            <w:r w:rsidRPr="008F267F">
              <w:rPr>
                <w:iCs/>
                <w:sz w:val="24"/>
                <w:szCs w:val="24"/>
              </w:rPr>
              <w:t>Разучивание танцевальных композиций</w:t>
            </w:r>
          </w:p>
        </w:tc>
        <w:tc>
          <w:tcPr>
            <w:tcW w:w="737" w:type="dxa"/>
            <w:hideMark/>
          </w:tcPr>
          <w:p w:rsidR="00C14C57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4C57" w:rsidRPr="00A35459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4C57" w:rsidRPr="00EC5BA5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4C57" w:rsidRPr="00A35459" w:rsidTr="00796C8A">
        <w:trPr>
          <w:trHeight w:val="2828"/>
        </w:trPr>
        <w:tc>
          <w:tcPr>
            <w:tcW w:w="710" w:type="dxa"/>
            <w:hideMark/>
          </w:tcPr>
          <w:p w:rsidR="00C14C57" w:rsidRPr="00A35459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57" w:rsidRDefault="00C14C57" w:rsidP="00027C01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15:00</w:t>
            </w:r>
          </w:p>
        </w:tc>
        <w:tc>
          <w:tcPr>
            <w:tcW w:w="1417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4C57" w:rsidRPr="00EC5BA5" w:rsidRDefault="00C14C57" w:rsidP="00027C01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57" w:rsidRDefault="00C14C57">
            <w:r w:rsidRPr="008F267F">
              <w:rPr>
                <w:iCs/>
                <w:sz w:val="24"/>
                <w:szCs w:val="24"/>
              </w:rPr>
              <w:t>Разучивание танцевальных композиций</w:t>
            </w:r>
          </w:p>
        </w:tc>
        <w:tc>
          <w:tcPr>
            <w:tcW w:w="737" w:type="dxa"/>
            <w:hideMark/>
          </w:tcPr>
          <w:p w:rsidR="00C14C57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4C57" w:rsidRPr="00A35459" w:rsidRDefault="00C14C57" w:rsidP="00027C01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4C57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4C57" w:rsidRPr="00EC5BA5" w:rsidRDefault="00C14C57" w:rsidP="00027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27C01"/>
    <w:rsid w:val="00223AA7"/>
    <w:rsid w:val="00322E20"/>
    <w:rsid w:val="00353EE8"/>
    <w:rsid w:val="00576038"/>
    <w:rsid w:val="00723F24"/>
    <w:rsid w:val="00796C8A"/>
    <w:rsid w:val="00B5298F"/>
    <w:rsid w:val="00B96F75"/>
    <w:rsid w:val="00C14C57"/>
    <w:rsid w:val="00C418D6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2020-05-23T08:08:00Z</dcterms:created>
  <dcterms:modified xsi:type="dcterms:W3CDTF">2020-05-23T08:08:00Z</dcterms:modified>
</cp:coreProperties>
</file>